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A826C3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A826C3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A826C3" w:rsidRDefault="00061A0D" w:rsidP="00A826C3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 w:rsidRPr="00A826C3">
        <w:rPr>
          <w:rFonts w:asciiTheme="minorHAnsi" w:eastAsia="Verdana" w:hAnsiTheme="minorHAnsi"/>
          <w:b/>
          <w:sz w:val="22"/>
          <w:szCs w:val="22"/>
        </w:rPr>
        <w:t>“</w:t>
      </w:r>
      <w:r w:rsidRPr="00A826C3">
        <w:rPr>
          <w:rFonts w:asciiTheme="minorHAnsi" w:hAnsiTheme="minorHAnsi"/>
          <w:b/>
          <w:sz w:val="22"/>
          <w:szCs w:val="22"/>
          <w:lang w:eastAsia="en-US"/>
        </w:rPr>
        <w:t>Programma Operativo Nazionale “Per la scuola, competenze e ambienti per l’apprendimento” 2014-2020. Asse I – Istruzione – Fondo Sociale Europeo (FSE) Obiettivo Specifico 10.2 –Azione 10.2.2 (Azioni di integrazione e potenziamento delle aree disciplinari di base (lingua italiana, lingue straniere, matematica, scienze, ecc.) con particolare riferimento al primo ciclo e al secondo ciclo)</w:t>
      </w:r>
    </w:p>
    <w:p w:rsidR="00061A0D" w:rsidRPr="00A826C3" w:rsidRDefault="00A826C3" w:rsidP="00A826C3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rFonts w:asciiTheme="minorHAnsi" w:hAnsiTheme="minorHAnsi"/>
          <w:b/>
          <w:sz w:val="22"/>
          <w:szCs w:val="22"/>
          <w:lang w:eastAsia="en-US"/>
        </w:rPr>
        <w:t>A</w:t>
      </w:r>
      <w:r w:rsidR="00061A0D" w:rsidRPr="00A826C3">
        <w:rPr>
          <w:rFonts w:asciiTheme="minorHAnsi" w:hAnsiTheme="minorHAnsi"/>
          <w:b/>
          <w:sz w:val="22"/>
          <w:szCs w:val="22"/>
          <w:lang w:eastAsia="en-US"/>
        </w:rPr>
        <w:t>vviso AOODGEFID prot. n. 1953 del 21/02/2017. Competenze di base.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  <w:r w:rsidRPr="00851F76">
        <w:rPr>
          <w:rFonts w:eastAsia="Verdana"/>
        </w:rPr>
        <w:t>Titolo progetto</w:t>
      </w:r>
      <w:r>
        <w:rPr>
          <w:rFonts w:eastAsia="Verdana"/>
        </w:rPr>
        <w:t xml:space="preserve"> </w:t>
      </w:r>
      <w:r w:rsidRPr="00D77FC6">
        <w:rPr>
          <w:rFonts w:asciiTheme="minorHAnsi" w:hAnsiTheme="minorHAnsi" w:cs="Calibri"/>
          <w:b/>
        </w:rPr>
        <w:t xml:space="preserve">“CRESCERE IN ALLEGRIA - BIS”       </w:t>
      </w:r>
    </w:p>
    <w:p w:rsidR="006E7CD2" w:rsidRPr="00D77FC6" w:rsidRDefault="006E7CD2" w:rsidP="006E7CD2">
      <w:pPr>
        <w:spacing w:line="360" w:lineRule="auto"/>
        <w:ind w:right="20"/>
        <w:jc w:val="both"/>
        <w:rPr>
          <w:rFonts w:asciiTheme="minorHAnsi" w:hAnsiTheme="minorHAnsi" w:cs="Calibri"/>
          <w:b/>
        </w:rPr>
      </w:pPr>
      <w:r w:rsidRPr="00D77FC6">
        <w:rPr>
          <w:rFonts w:asciiTheme="minorHAnsi" w:hAnsiTheme="minorHAnsi" w:cs="Calibri"/>
          <w:b/>
        </w:rPr>
        <w:t xml:space="preserve">PROGETTO 10.2.2A-FSEPON-SI-2017-610 </w:t>
      </w:r>
      <w:r>
        <w:rPr>
          <w:rFonts w:asciiTheme="minorHAnsi" w:hAnsiTheme="minorHAnsi" w:cs="Calibri"/>
          <w:b/>
        </w:rPr>
        <w:t xml:space="preserve">                                                       </w:t>
      </w:r>
      <w:r w:rsidRPr="00D77FC6">
        <w:rPr>
          <w:rFonts w:asciiTheme="minorHAnsi" w:hAnsiTheme="minorHAnsi" w:cs="Calibri"/>
          <w:b/>
        </w:rPr>
        <w:t xml:space="preserve"> CUP:  J75B18000010007</w:t>
      </w:r>
    </w:p>
    <w:p w:rsidR="00A826C3" w:rsidRPr="00AA63C2" w:rsidRDefault="00A826C3" w:rsidP="00A826C3">
      <w:pPr>
        <w:jc w:val="center"/>
        <w:rPr>
          <w:rFonts w:asciiTheme="minorHAnsi" w:hAnsiTheme="minorHAnsi"/>
          <w:b/>
          <w:sz w:val="16"/>
          <w:szCs w:val="16"/>
        </w:rPr>
      </w:pPr>
    </w:p>
    <w:p w:rsidR="006349BD" w:rsidRPr="00D25D73" w:rsidRDefault="006349BD" w:rsidP="006349B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6349BD" w:rsidRPr="00691D9C" w:rsidRDefault="006349BD" w:rsidP="006349BD">
      <w:pPr>
        <w:spacing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D4DB"/>
        <w:tblLook w:val="04A0"/>
      </w:tblPr>
      <w:tblGrid>
        <w:gridCol w:w="9854"/>
      </w:tblGrid>
      <w:tr w:rsidR="006349BD" w:rsidRPr="006349BD" w:rsidTr="004274D3">
        <w:tc>
          <w:tcPr>
            <w:tcW w:w="10574" w:type="dxa"/>
            <w:shd w:val="clear" w:color="auto" w:fill="95D4DB"/>
          </w:tcPr>
          <w:p w:rsidR="006349BD" w:rsidRPr="006349BD" w:rsidRDefault="006349BD" w:rsidP="004274D3">
            <w:pPr>
              <w:spacing w:line="200" w:lineRule="exact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6349BD" w:rsidRDefault="006349BD" w:rsidP="004274D3">
            <w:pPr>
              <w:spacing w:line="357" w:lineRule="auto"/>
              <w:ind w:right="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349BD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TRACCIA PROGRAMMATICA DELL’INTERVENTO CHE SI INTENDE SVOLGERE PER IL MODULO RICHIESTO: </w:t>
            </w:r>
          </w:p>
          <w:p w:rsidR="006349BD" w:rsidRPr="006349BD" w:rsidRDefault="00D53D5B" w:rsidP="006349BD">
            <w:pPr>
              <w:spacing w:line="357" w:lineRule="auto"/>
              <w:ind w:right="20"/>
              <w:jc w:val="center"/>
              <w:rPr>
                <w:lang w:val="en-US"/>
              </w:rPr>
            </w:pPr>
            <w:r w:rsidRPr="00D53D5B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65.05pt;margin-top:1.9pt;width:21.75pt;height:12.75pt;z-index:251658240">
                  <v:textbox>
                    <w:txbxContent>
                      <w:p w:rsidR="006349BD" w:rsidRDefault="006349BD"/>
                    </w:txbxContent>
                  </v:textbox>
                </v:shape>
              </w:pict>
            </w:r>
            <w:r w:rsidRPr="00D53D5B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pict>
                <v:shape id="_x0000_s1027" type="#_x0000_t202" style="position:absolute;left:0;text-align:left;margin-left:3.3pt;margin-top:1.9pt;width:21.75pt;height:12.75pt;z-index:251659264">
                  <v:textbox>
                    <w:txbxContent>
                      <w:p w:rsidR="006349BD" w:rsidRDefault="006349BD" w:rsidP="006349BD"/>
                    </w:txbxContent>
                  </v:textbox>
                </v:shape>
              </w:pict>
            </w:r>
            <w:r w:rsidR="006349BD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      </w:t>
            </w:r>
            <w:r w:rsidR="006349BD" w:rsidRPr="006349BD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SPEAKING TO EUROPE</w:t>
            </w:r>
            <w:r w:rsidR="006349BD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                                          </w:t>
            </w:r>
            <w:r w:rsidR="006349BD" w:rsidRPr="006349BD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LET’S HAVE FUN WITH ENGLISH</w:t>
            </w:r>
          </w:p>
        </w:tc>
      </w:tr>
    </w:tbl>
    <w:p w:rsidR="006349BD" w:rsidRPr="006349BD" w:rsidRDefault="006349BD" w:rsidP="006349B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lang w:val="en-US"/>
        </w:rPr>
      </w:pPr>
    </w:p>
    <w:p w:rsidR="006349BD" w:rsidRPr="006349BD" w:rsidRDefault="006349BD" w:rsidP="006349BD">
      <w:pPr>
        <w:jc w:val="both"/>
        <w:rPr>
          <w:color w:val="000000"/>
          <w:sz w:val="20"/>
          <w:szCs w:val="20"/>
          <w:lang w:val="en-US"/>
        </w:rPr>
      </w:pPr>
    </w:p>
    <w:p w:rsidR="006349BD" w:rsidRPr="00A20627" w:rsidRDefault="006349BD" w:rsidP="006349B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6349BD" w:rsidRPr="00A20627" w:rsidRDefault="006349BD" w:rsidP="006349B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a________________________________Prov. (_____)codice fiscale _________________________________</w:t>
      </w:r>
    </w:p>
    <w:p w:rsidR="006349BD" w:rsidRPr="00BB66EA" w:rsidRDefault="006349BD" w:rsidP="006349B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B66EA">
        <w:rPr>
          <w:rFonts w:asciiTheme="minorHAnsi" w:hAnsiTheme="minorHAnsi" w:cstheme="minorHAnsi"/>
          <w:sz w:val="22"/>
          <w:szCs w:val="22"/>
        </w:rPr>
        <w:t>che ha chiesto di essere ammesso/a in qualità di E</w:t>
      </w:r>
      <w:r w:rsidRPr="00BB66EA">
        <w:rPr>
          <w:rFonts w:asciiTheme="minorHAnsi" w:hAnsiTheme="minorHAnsi" w:cstheme="minorHAnsi"/>
          <w:b/>
          <w:sz w:val="22"/>
          <w:szCs w:val="22"/>
        </w:rPr>
        <w:t>sperto</w:t>
      </w:r>
      <w:r w:rsidRPr="00BB66EA">
        <w:rPr>
          <w:rFonts w:asciiTheme="minorHAnsi" w:hAnsiTheme="minorHAnsi" w:cstheme="minorHAnsi"/>
          <w:sz w:val="22"/>
          <w:szCs w:val="22"/>
        </w:rPr>
        <w:t xml:space="preserve">, </w:t>
      </w:r>
      <w:r w:rsidRPr="00BB66EA">
        <w:rPr>
          <w:rFonts w:asciiTheme="minorHAnsi" w:hAnsiTheme="minorHAnsi" w:cstheme="minorHAnsi"/>
          <w:b/>
          <w:sz w:val="22"/>
          <w:szCs w:val="22"/>
        </w:rPr>
        <w:t xml:space="preserve">dichiara di aver preso visione del Piano </w:t>
      </w:r>
      <w:r w:rsidRPr="00BB66EA">
        <w:rPr>
          <w:rFonts w:asciiTheme="minorHAnsi" w:hAnsiTheme="minorHAnsi" w:cstheme="minorHAnsi"/>
          <w:b/>
          <w:bCs/>
          <w:sz w:val="22"/>
          <w:szCs w:val="22"/>
        </w:rPr>
        <w:t>N. 10862 - FSE - Inclusione sociale e lotta al disagio allegato al Bando per il reclutamento degli esperti formatori;</w:t>
      </w:r>
    </w:p>
    <w:p w:rsidR="006349BD" w:rsidRPr="00BB66EA" w:rsidRDefault="006349BD" w:rsidP="006349B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6349BD" w:rsidRPr="00BB66EA" w:rsidRDefault="006349BD" w:rsidP="006349BD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PRESENTA</w:t>
      </w:r>
    </w:p>
    <w:p w:rsidR="006349BD" w:rsidRPr="00BB66EA" w:rsidRDefault="006349BD" w:rsidP="006349BD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6349BD" w:rsidRPr="00BB66EA" w:rsidRDefault="006349BD" w:rsidP="006349BD">
      <w:pPr>
        <w:autoSpaceDE w:val="0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La seguente ipotesi progettuale ( min. 2000- max 6000 caratteri) dell’intervento che si</w:t>
      </w:r>
    </w:p>
    <w:p w:rsidR="006349BD" w:rsidRPr="00BB66EA" w:rsidRDefault="006349BD" w:rsidP="006349BD">
      <w:pPr>
        <w:rPr>
          <w:rFonts w:ascii="Calibri" w:hAnsi="Calibri" w:cs="Calibri"/>
          <w:b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intende svolgere:</w:t>
      </w:r>
      <w:r w:rsidRPr="00BB66EA">
        <w:rPr>
          <w:rFonts w:ascii="Calibri" w:hAnsi="Calibri" w:cs="Calibri"/>
          <w:b/>
          <w:sz w:val="22"/>
          <w:szCs w:val="22"/>
        </w:rPr>
        <w:t xml:space="preserve"> obiettivi prefissati – attività previste – contenuti – metodologie – luoghi)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6349BD" w:rsidRDefault="006349BD" w:rsidP="006349BD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AF677C" w:rsidRDefault="00D224C8" w:rsidP="00A412C0">
      <w:pPr>
        <w:spacing w:line="360" w:lineRule="auto"/>
        <w:jc w:val="center"/>
        <w:rPr>
          <w:rFonts w:ascii="Arial Narrow" w:hAnsi="Arial Narrow" w:cs="Calibri"/>
          <w:b/>
        </w:rPr>
      </w:pPr>
      <w:r w:rsidRPr="00A412C0">
        <w:rPr>
          <w:rFonts w:asciiTheme="minorHAnsi" w:hAnsiTheme="minorHAnsi"/>
          <w:sz w:val="22"/>
          <w:szCs w:val="22"/>
        </w:rPr>
        <w:t xml:space="preserve">                                                              </w:t>
      </w:r>
      <w:r w:rsidR="00A412C0">
        <w:rPr>
          <w:rFonts w:asciiTheme="minorHAnsi" w:hAnsiTheme="minorHAnsi"/>
          <w:sz w:val="22"/>
          <w:szCs w:val="22"/>
        </w:rPr>
        <w:t xml:space="preserve">                    </w:t>
      </w:r>
      <w:r w:rsidRPr="00A412C0">
        <w:rPr>
          <w:rFonts w:asciiTheme="minorHAnsi" w:hAnsiTheme="minorHAnsi"/>
          <w:sz w:val="22"/>
          <w:szCs w:val="22"/>
        </w:rPr>
        <w:t>Firma</w:t>
      </w:r>
      <w:r w:rsidR="00A412C0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="Tw Cen MT" w:hAnsi="Tw Cen MT"/>
          <w:sz w:val="16"/>
          <w:szCs w:val="16"/>
        </w:rPr>
        <w:t xml:space="preserve">                           ______</w:t>
      </w:r>
      <w:r w:rsidRPr="00E77CED">
        <w:rPr>
          <w:rFonts w:ascii="Tw Cen MT" w:hAnsi="Tw Cen MT"/>
          <w:sz w:val="16"/>
          <w:szCs w:val="16"/>
        </w:rPr>
        <w:t>_______________</w:t>
      </w:r>
      <w:r w:rsidRPr="00681389">
        <w:rPr>
          <w:rFonts w:ascii="Tw Cen MT" w:hAnsi="Tw Cen MT"/>
        </w:rPr>
        <w:t>______________</w:t>
      </w: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7AC" w:rsidRDefault="002157AC">
      <w:r>
        <w:separator/>
      </w:r>
    </w:p>
  </w:endnote>
  <w:endnote w:type="continuationSeparator" w:id="0">
    <w:p w:rsidR="002157AC" w:rsidRDefault="002157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D53D5B">
    <w:pPr>
      <w:pStyle w:val="Pidipagina"/>
      <w:jc w:val="right"/>
    </w:pPr>
    <w:fldSimple w:instr="PAGE   \* MERGEFORMAT">
      <w:r w:rsidR="00F64C92">
        <w:rPr>
          <w:noProof/>
        </w:rPr>
        <w:t>2</w:t>
      </w:r>
    </w:fldSimple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BF4241">
      <w:rPr>
        <w:rFonts w:ascii="Calibri" w:hAnsi="Calibri" w:cs="Calibri"/>
        <w:b/>
        <w:sz w:val="16"/>
        <w:szCs w:val="16"/>
      </w:rPr>
      <w:t>8</w:t>
    </w:r>
    <w:r w:rsidRPr="00306EC3">
      <w:rPr>
        <w:rFonts w:ascii="Calibri" w:hAnsi="Calibri" w:cs="Calibri"/>
        <w:b/>
        <w:sz w:val="16"/>
        <w:szCs w:val="16"/>
      </w:rPr>
      <w:t>-201</w:t>
    </w:r>
    <w:r w:rsidR="00BF4241">
      <w:rPr>
        <w:rFonts w:ascii="Calibri" w:hAnsi="Calibri" w:cs="Calibri"/>
        <w:b/>
        <w:sz w:val="16"/>
        <w:szCs w:val="16"/>
      </w:rPr>
      <w:t>9</w:t>
    </w:r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 w:rsidR="00787CCD"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="00787CCD" w:rsidRPr="00787CCD">
      <w:rPr>
        <w:rFonts w:asciiTheme="minorHAnsi" w:hAnsiTheme="minorHAnsi" w:cstheme="minorHAnsi"/>
        <w:color w:val="000000"/>
        <w:sz w:val="16"/>
        <w:szCs w:val="16"/>
      </w:rPr>
      <w:t>Azioni di integrazione e potenziamento delle aeree disciplinari di base (lingua italiana, lingue straniere, matematica, scienze, nuove tecnologie e nuovi linguaggi, ecc.)</w:t>
    </w:r>
    <w:r w:rsidR="00787CCD">
      <w:rPr>
        <w:rFonts w:asciiTheme="minorHAnsi" w:hAnsiTheme="minorHAnsi" w:cstheme="minorHAnsi"/>
        <w:color w:val="000000"/>
      </w:rPr>
      <w:t xml:space="preserve"> </w:t>
    </w:r>
    <w:r w:rsidRPr="00306EC3">
      <w:rPr>
        <w:rFonts w:ascii="Calibri" w:hAnsi="Calibri" w:cs="Calibri"/>
        <w:b/>
        <w:sz w:val="18"/>
        <w:szCs w:val="18"/>
      </w:rPr>
      <w:t>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 w:rsidR="00787CCD"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</w:t>
    </w:r>
    <w:r w:rsidR="00787CCD">
      <w:rPr>
        <w:rFonts w:ascii="Calibri" w:hAnsi="Calibri" w:cs="Calibri"/>
        <w:b/>
        <w:sz w:val="18"/>
        <w:szCs w:val="18"/>
      </w:rPr>
      <w:t>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63"/>
      <w:gridCol w:w="1091"/>
    </w:tblGrid>
    <w:tr w:rsidR="00D224C8" w:rsidRPr="00BF4241" w:rsidTr="00926CF1">
      <w:trPr>
        <w:jc w:val="center"/>
      </w:trPr>
      <w:tc>
        <w:tcPr>
          <w:tcW w:w="9154" w:type="dxa"/>
          <w:shd w:val="clear" w:color="auto" w:fill="auto"/>
        </w:tcPr>
        <w:p w:rsidR="00D224C8" w:rsidRPr="00BF4241" w:rsidRDefault="00D224C8" w:rsidP="006349BD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18"/>
              <w:szCs w:val="18"/>
            </w:rPr>
          </w:pPr>
          <w:r w:rsidRPr="00BF4241">
            <w:rPr>
              <w:rFonts w:ascii="Calibri" w:hAnsi="Calibri" w:cs="Arial"/>
              <w:b/>
              <w:bCs/>
              <w:color w:val="0000FF"/>
              <w:sz w:val="18"/>
              <w:szCs w:val="18"/>
            </w:rPr>
            <w:t>Fondi Strutturali Europei - PON 2014-2020 -  FSE</w:t>
          </w:r>
          <w:r w:rsidRPr="00BF4241">
            <w:rPr>
              <w:rFonts w:ascii="Calibri" w:hAnsi="Calibri" w:cs="Calibri"/>
              <w:color w:val="000000"/>
              <w:sz w:val="18"/>
              <w:szCs w:val="18"/>
            </w:rPr>
            <w:t>|</w:t>
          </w:r>
          <w:r w:rsidRPr="00BF4241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Allegato </w:t>
          </w:r>
          <w:r w:rsidR="006349BD">
            <w:rPr>
              <w:rFonts w:ascii="Calibri" w:hAnsi="Calibri" w:cs="Calibri"/>
              <w:b/>
              <w:color w:val="0000FF"/>
              <w:sz w:val="18"/>
              <w:szCs w:val="18"/>
            </w:rPr>
            <w:t>E</w:t>
          </w:r>
          <w:r w:rsidRPr="00BF4241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 – Modello </w:t>
          </w:r>
          <w:r w:rsidR="006349BD">
            <w:rPr>
              <w:rFonts w:ascii="Calibri" w:hAnsi="Calibri" w:cs="Calibri"/>
              <w:b/>
              <w:color w:val="0000FF"/>
              <w:sz w:val="18"/>
              <w:szCs w:val="18"/>
            </w:rPr>
            <w:t>TRACCIA PROGRAMMATICA</w:t>
          </w:r>
          <w:r w:rsidRPr="00BF4241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D224C8" w:rsidRPr="00BF4241" w:rsidRDefault="00D224C8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18"/>
              <w:szCs w:val="18"/>
            </w:rPr>
          </w:pPr>
          <w:r w:rsidRPr="00BF4241">
            <w:rPr>
              <w:rFonts w:ascii="Calibri" w:hAnsi="Calibri" w:cs="Arial"/>
              <w:b/>
              <w:bCs/>
              <w:color w:val="FFFFFF"/>
              <w:sz w:val="18"/>
              <w:szCs w:val="18"/>
            </w:rPr>
            <w:t xml:space="preserve">Pagina </w:t>
          </w:r>
          <w:r w:rsidR="00D53D5B" w:rsidRPr="00BF4241">
            <w:rPr>
              <w:rFonts w:ascii="Calibri" w:hAnsi="Calibri" w:cs="Arial"/>
              <w:b/>
              <w:bCs/>
              <w:color w:val="FFFFFF"/>
              <w:sz w:val="18"/>
              <w:szCs w:val="18"/>
            </w:rPr>
            <w:fldChar w:fldCharType="begin"/>
          </w:r>
          <w:r w:rsidRPr="00BF4241">
            <w:rPr>
              <w:rFonts w:ascii="Calibri" w:hAnsi="Calibri" w:cs="Arial"/>
              <w:b/>
              <w:bCs/>
              <w:color w:val="FFFFFF"/>
              <w:sz w:val="18"/>
              <w:szCs w:val="18"/>
            </w:rPr>
            <w:instrText xml:space="preserve"> PAGE </w:instrText>
          </w:r>
          <w:r w:rsidR="00D53D5B" w:rsidRPr="00BF4241">
            <w:rPr>
              <w:rFonts w:ascii="Calibri" w:hAnsi="Calibri" w:cs="Arial"/>
              <w:b/>
              <w:bCs/>
              <w:color w:val="FFFFFF"/>
              <w:sz w:val="18"/>
              <w:szCs w:val="18"/>
            </w:rPr>
            <w:fldChar w:fldCharType="separate"/>
          </w:r>
          <w:r w:rsidR="00F64C92">
            <w:rPr>
              <w:rFonts w:ascii="Calibri" w:hAnsi="Calibri" w:cs="Arial"/>
              <w:b/>
              <w:bCs/>
              <w:noProof/>
              <w:color w:val="FFFFFF"/>
              <w:sz w:val="18"/>
              <w:szCs w:val="18"/>
            </w:rPr>
            <w:t>2</w:t>
          </w:r>
          <w:r w:rsidR="00D53D5B" w:rsidRPr="00BF4241">
            <w:rPr>
              <w:rFonts w:ascii="Calibri" w:hAnsi="Calibri" w:cs="Arial"/>
              <w:b/>
              <w:bCs/>
              <w:color w:val="FFFFFF"/>
              <w:sz w:val="18"/>
              <w:szCs w:val="18"/>
            </w:rPr>
            <w:fldChar w:fldCharType="end"/>
          </w:r>
        </w:p>
      </w:tc>
    </w:tr>
  </w:tbl>
  <w:p w:rsidR="00D224C8" w:rsidRPr="00BF4241" w:rsidRDefault="00D224C8" w:rsidP="00D224C8">
    <w:pPr>
      <w:pStyle w:val="Pidipagina"/>
      <w:rPr>
        <w:sz w:val="18"/>
        <w:szCs w:val="18"/>
      </w:rPr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6349BD">
      <w:rPr>
        <w:rFonts w:ascii="Calibri" w:hAnsi="Calibri" w:cs="Calibri"/>
        <w:b/>
        <w:sz w:val="16"/>
        <w:szCs w:val="16"/>
      </w:rPr>
      <w:t>8</w:t>
    </w:r>
    <w:r w:rsidRPr="00306EC3">
      <w:rPr>
        <w:rFonts w:ascii="Calibri" w:hAnsi="Calibri" w:cs="Calibri"/>
        <w:b/>
        <w:sz w:val="16"/>
        <w:szCs w:val="16"/>
      </w:rPr>
      <w:t>-201</w:t>
    </w:r>
    <w:r w:rsidR="006349BD">
      <w:rPr>
        <w:rFonts w:ascii="Calibri" w:hAnsi="Calibri" w:cs="Calibri"/>
        <w:b/>
        <w:sz w:val="16"/>
        <w:szCs w:val="16"/>
      </w:rPr>
      <w:t>9</w:t>
    </w:r>
  </w:p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Pr="000021F9">
      <w:rPr>
        <w:rFonts w:asciiTheme="minorHAnsi" w:hAnsiTheme="minorHAnsi" w:cstheme="minorHAnsi"/>
        <w:color w:val="000000"/>
        <w:sz w:val="16"/>
        <w:szCs w:val="16"/>
      </w:rPr>
      <w:t>Azioni di integrazione e potenziamento delle aree disciplinari di base (lingua italiana, lingue straniere, matematica, scienze, ecc.) con particolare riferimento al primo ciclo e al secondo ciclo</w:t>
    </w:r>
    <w:r w:rsidRPr="00306EC3">
      <w:rPr>
        <w:rFonts w:ascii="Calibri" w:hAnsi="Calibri" w:cs="Calibri"/>
        <w:b/>
        <w:sz w:val="18"/>
        <w:szCs w:val="18"/>
      </w:rPr>
      <w:t xml:space="preserve"> 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58"/>
      <w:gridCol w:w="1096"/>
    </w:tblGrid>
    <w:tr w:rsidR="00D224C8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D224C8" w:rsidRDefault="00D224C8" w:rsidP="00926CF1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</w:pPr>
        </w:p>
        <w:p w:rsidR="00D224C8" w:rsidRPr="00BF4241" w:rsidRDefault="00D224C8" w:rsidP="006349BD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18"/>
              <w:szCs w:val="18"/>
            </w:rPr>
          </w:pPr>
          <w:r w:rsidRPr="00BF4241">
            <w:rPr>
              <w:rFonts w:ascii="Calibri" w:hAnsi="Calibri" w:cs="Arial"/>
              <w:b/>
              <w:bCs/>
              <w:color w:val="0000FF"/>
              <w:sz w:val="18"/>
              <w:szCs w:val="18"/>
            </w:rPr>
            <w:t>Fondi Strutturali Europei - PON 2014-2020-FSE</w:t>
          </w:r>
          <w:r w:rsidRPr="00BF4241">
            <w:rPr>
              <w:rFonts w:ascii="Calibri" w:hAnsi="Calibri" w:cs="Calibri"/>
              <w:color w:val="000000"/>
              <w:sz w:val="18"/>
              <w:szCs w:val="18"/>
            </w:rPr>
            <w:t>|</w:t>
          </w:r>
          <w:r w:rsidRPr="00BF4241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Allegato </w:t>
          </w:r>
          <w:r w:rsidR="006349BD">
            <w:rPr>
              <w:rFonts w:ascii="Calibri" w:hAnsi="Calibri" w:cs="Calibri"/>
              <w:b/>
              <w:color w:val="0000FF"/>
              <w:sz w:val="18"/>
              <w:szCs w:val="18"/>
            </w:rPr>
            <w:t>E</w:t>
          </w:r>
          <w:r w:rsidRPr="00BF4241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 – Modello </w:t>
          </w:r>
          <w:r w:rsidR="006349BD">
            <w:rPr>
              <w:rFonts w:ascii="Calibri" w:hAnsi="Calibri" w:cs="Calibri"/>
              <w:b/>
              <w:color w:val="0000FF"/>
              <w:sz w:val="18"/>
              <w:szCs w:val="18"/>
            </w:rPr>
            <w:t>TRACCIA PROGRAMMATICA</w:t>
          </w:r>
          <w:r w:rsidRPr="00BF4241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D224C8" w:rsidRPr="008127B2" w:rsidRDefault="00D224C8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D53D5B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D53D5B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2157AC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1</w:t>
          </w:r>
          <w:r w:rsidR="00D53D5B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D224C8" w:rsidRDefault="00D224C8" w:rsidP="00D224C8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7AC" w:rsidRDefault="002157AC">
      <w:r>
        <w:separator/>
      </w:r>
    </w:p>
  </w:footnote>
  <w:footnote w:type="continuationSeparator" w:id="0">
    <w:p w:rsidR="002157AC" w:rsidRDefault="002157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15CB5"/>
    <w:multiLevelType w:val="hybridMultilevel"/>
    <w:tmpl w:val="8F0C3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4"/>
  </w:num>
  <w:num w:numId="5">
    <w:abstractNumId w:val="13"/>
  </w:num>
  <w:num w:numId="6">
    <w:abstractNumId w:val="9"/>
  </w:num>
  <w:num w:numId="7">
    <w:abstractNumId w:val="7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8"/>
  </w:num>
  <w:num w:numId="12">
    <w:abstractNumId w:val="11"/>
  </w:num>
  <w:num w:numId="13">
    <w:abstractNumId w:val="19"/>
  </w:num>
  <w:num w:numId="14">
    <w:abstractNumId w:val="6"/>
  </w:num>
  <w:num w:numId="15">
    <w:abstractNumId w:val="5"/>
  </w:num>
  <w:num w:numId="16">
    <w:abstractNumId w:val="3"/>
  </w:num>
  <w:num w:numId="17">
    <w:abstractNumId w:val="14"/>
  </w:num>
  <w:num w:numId="1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20CD6"/>
    <w:rsid w:val="00137379"/>
    <w:rsid w:val="00150558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157A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4809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4B"/>
    <w:rsid w:val="00306EC3"/>
    <w:rsid w:val="00310EA3"/>
    <w:rsid w:val="00313BB9"/>
    <w:rsid w:val="00326DE3"/>
    <w:rsid w:val="003360F5"/>
    <w:rsid w:val="003625DA"/>
    <w:rsid w:val="00362921"/>
    <w:rsid w:val="00385A2C"/>
    <w:rsid w:val="0039363A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71D9"/>
    <w:rsid w:val="004E3CBC"/>
    <w:rsid w:val="004E658A"/>
    <w:rsid w:val="004F6B79"/>
    <w:rsid w:val="00502414"/>
    <w:rsid w:val="00504C6E"/>
    <w:rsid w:val="005647BB"/>
    <w:rsid w:val="00565A3C"/>
    <w:rsid w:val="0058373F"/>
    <w:rsid w:val="00584728"/>
    <w:rsid w:val="0058766C"/>
    <w:rsid w:val="005A180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349BD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6F3B01"/>
    <w:rsid w:val="00702F5E"/>
    <w:rsid w:val="00716121"/>
    <w:rsid w:val="00722EAE"/>
    <w:rsid w:val="00727014"/>
    <w:rsid w:val="0073603F"/>
    <w:rsid w:val="00736340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70680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212D"/>
    <w:rsid w:val="008F5422"/>
    <w:rsid w:val="00906F56"/>
    <w:rsid w:val="009205D3"/>
    <w:rsid w:val="009332E0"/>
    <w:rsid w:val="00937C1B"/>
    <w:rsid w:val="009444CD"/>
    <w:rsid w:val="009444D5"/>
    <w:rsid w:val="00947376"/>
    <w:rsid w:val="009529B7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057B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412C0"/>
    <w:rsid w:val="00A501DF"/>
    <w:rsid w:val="00A65E0C"/>
    <w:rsid w:val="00A66108"/>
    <w:rsid w:val="00A7334F"/>
    <w:rsid w:val="00A826C3"/>
    <w:rsid w:val="00A90824"/>
    <w:rsid w:val="00A9288D"/>
    <w:rsid w:val="00AA049E"/>
    <w:rsid w:val="00AA63C2"/>
    <w:rsid w:val="00AB043A"/>
    <w:rsid w:val="00AB517B"/>
    <w:rsid w:val="00AC36C7"/>
    <w:rsid w:val="00AC70AF"/>
    <w:rsid w:val="00AD1984"/>
    <w:rsid w:val="00AD4F2E"/>
    <w:rsid w:val="00AE59F3"/>
    <w:rsid w:val="00AF677C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061"/>
    <w:rsid w:val="00BD6B27"/>
    <w:rsid w:val="00BE3353"/>
    <w:rsid w:val="00BE673B"/>
    <w:rsid w:val="00BE7102"/>
    <w:rsid w:val="00BF4241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E7BC3"/>
    <w:rsid w:val="00CF1D4F"/>
    <w:rsid w:val="00D224C8"/>
    <w:rsid w:val="00D3050B"/>
    <w:rsid w:val="00D445AB"/>
    <w:rsid w:val="00D46555"/>
    <w:rsid w:val="00D53D5B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E7EDE"/>
    <w:rsid w:val="00EF02E5"/>
    <w:rsid w:val="00F009BA"/>
    <w:rsid w:val="00F04416"/>
    <w:rsid w:val="00F11E29"/>
    <w:rsid w:val="00F20CD5"/>
    <w:rsid w:val="00F36E0A"/>
    <w:rsid w:val="00F426C6"/>
    <w:rsid w:val="00F44CB5"/>
    <w:rsid w:val="00F64C92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AC6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  <w:style w:type="paragraph" w:customStyle="1" w:styleId="Aaoeeu">
    <w:name w:val="Aaoeeu"/>
    <w:rsid w:val="00D224C8"/>
    <w:pPr>
      <w:widowControl w:val="0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3366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2018-10-23T17:58:00Z</dcterms:created>
  <dcterms:modified xsi:type="dcterms:W3CDTF">2018-10-23T17:58:00Z</dcterms:modified>
</cp:coreProperties>
</file>